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A4EC9" w14:textId="77777777" w:rsidR="003D4CCF" w:rsidRDefault="003D4CCF" w:rsidP="003D4CCF">
      <w:pPr>
        <w:tabs>
          <w:tab w:val="left" w:pos="6379"/>
          <w:tab w:val="left" w:pos="6521"/>
        </w:tabs>
        <w:jc w:val="right"/>
      </w:pPr>
      <w:bookmarkStart w:id="0" w:name="_GoBack"/>
      <w:bookmarkEnd w:id="0"/>
      <w:r>
        <w:t>Приложение №1</w:t>
      </w:r>
    </w:p>
    <w:p w14:paraId="1D4D5A2D" w14:textId="77777777" w:rsidR="003D4CCF" w:rsidRDefault="003D4CCF" w:rsidP="003D4CCF">
      <w:pPr>
        <w:tabs>
          <w:tab w:val="left" w:pos="6379"/>
          <w:tab w:val="left" w:pos="6521"/>
        </w:tabs>
        <w:ind w:hanging="993"/>
        <w:jc w:val="right"/>
      </w:pPr>
      <w:r>
        <w:t>к постановлению Администрации</w:t>
      </w:r>
    </w:p>
    <w:p w14:paraId="3B892C11" w14:textId="56DCA750" w:rsidR="003D4CCF" w:rsidRDefault="003D4CCF" w:rsidP="003D4CCF">
      <w:pPr>
        <w:tabs>
          <w:tab w:val="left" w:pos="6379"/>
          <w:tab w:val="left" w:pos="6521"/>
        </w:tabs>
        <w:ind w:hanging="993"/>
        <w:jc w:val="right"/>
      </w:pPr>
      <w:r>
        <w:t xml:space="preserve"> </w:t>
      </w:r>
      <w:proofErr w:type="spellStart"/>
      <w:r>
        <w:t>Балахнинского</w:t>
      </w:r>
      <w:proofErr w:type="spellEnd"/>
      <w:r>
        <w:t xml:space="preserve"> муниципального округа</w:t>
      </w:r>
    </w:p>
    <w:p w14:paraId="186C591A" w14:textId="77777777" w:rsidR="003D4CCF" w:rsidRDefault="003D4CCF" w:rsidP="003D4CCF">
      <w:pPr>
        <w:tabs>
          <w:tab w:val="left" w:pos="6379"/>
          <w:tab w:val="left" w:pos="6521"/>
        </w:tabs>
        <w:ind w:hanging="993"/>
        <w:jc w:val="right"/>
      </w:pPr>
      <w:r>
        <w:t>Нижегородской области</w:t>
      </w:r>
    </w:p>
    <w:p w14:paraId="0FA2F485" w14:textId="529C7260" w:rsidR="003D4CCF" w:rsidRDefault="003D4CCF" w:rsidP="003D4CCF">
      <w:pPr>
        <w:tabs>
          <w:tab w:val="left" w:pos="6379"/>
          <w:tab w:val="left" w:pos="6521"/>
        </w:tabs>
        <w:spacing w:line="360" w:lineRule="auto"/>
        <w:ind w:hanging="993"/>
        <w:jc w:val="right"/>
      </w:pPr>
      <w:r>
        <w:t>от 22.04.2026 № 959</w:t>
      </w:r>
    </w:p>
    <w:p w14:paraId="798B3D06" w14:textId="77777777" w:rsidR="003D4CCF" w:rsidRDefault="003D4CCF" w:rsidP="003D4CCF">
      <w:pPr>
        <w:tabs>
          <w:tab w:val="left" w:pos="6379"/>
          <w:tab w:val="left" w:pos="6521"/>
        </w:tabs>
        <w:spacing w:line="360" w:lineRule="auto"/>
        <w:ind w:hanging="993"/>
        <w:jc w:val="right"/>
      </w:pPr>
    </w:p>
    <w:p w14:paraId="6DB0FD8C" w14:textId="77777777" w:rsidR="003D4CCF" w:rsidRPr="007570B2" w:rsidRDefault="003D4CCF" w:rsidP="003D4CCF">
      <w:pPr>
        <w:tabs>
          <w:tab w:val="left" w:pos="6379"/>
          <w:tab w:val="left" w:pos="6521"/>
        </w:tabs>
        <w:spacing w:line="360" w:lineRule="auto"/>
        <w:ind w:firstLine="0"/>
        <w:jc w:val="center"/>
        <w:rPr>
          <w:b/>
        </w:rPr>
      </w:pPr>
      <w:r w:rsidRPr="007570B2">
        <w:rPr>
          <w:b/>
        </w:rPr>
        <w:t xml:space="preserve">Схема </w:t>
      </w:r>
      <w:proofErr w:type="gramStart"/>
      <w:r w:rsidRPr="007570B2">
        <w:rPr>
          <w:b/>
        </w:rPr>
        <w:t>границ подготовки проекта межевания территории</w:t>
      </w:r>
      <w:proofErr w:type="gramEnd"/>
    </w:p>
    <w:p w14:paraId="39FBD321" w14:textId="77777777" w:rsidR="003D4CCF" w:rsidRPr="007570B2" w:rsidRDefault="003D4CCF" w:rsidP="003D4CCF">
      <w:pPr>
        <w:ind w:firstLine="0"/>
        <w:jc w:val="center"/>
      </w:pPr>
    </w:p>
    <w:p w14:paraId="0CDF68CA" w14:textId="77777777" w:rsidR="003D4CCF" w:rsidRDefault="003D4CCF" w:rsidP="003D4CCF">
      <w:pPr>
        <w:ind w:firstLine="0"/>
        <w:jc w:val="center"/>
      </w:pPr>
    </w:p>
    <w:p w14:paraId="71C3D204" w14:textId="63B5A64A" w:rsidR="003D4CCF" w:rsidRDefault="003D4CCF" w:rsidP="003D4CCF">
      <w:pPr>
        <w:ind w:hanging="993"/>
        <w:jc w:val="right"/>
      </w:pPr>
      <w:r w:rsidRPr="00C23DCD">
        <w:rPr>
          <w:noProof/>
          <w:lang w:eastAsia="ru-RU"/>
        </w:rPr>
        <w:drawing>
          <wp:inline distT="0" distB="0" distL="0" distR="0" wp14:anchorId="52208850" wp14:editId="5FF3E871">
            <wp:extent cx="6119495" cy="3479800"/>
            <wp:effectExtent l="0" t="0" r="0" b="6350"/>
            <wp:docPr id="903647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70BD" w14:textId="62437F5A" w:rsidR="00C000CF" w:rsidRDefault="00C000CF" w:rsidP="00C000CF">
      <w:pPr>
        <w:ind w:firstLine="0"/>
      </w:pPr>
    </w:p>
    <w:p w14:paraId="64E7846D" w14:textId="77777777" w:rsidR="003D4CCF" w:rsidRDefault="003D4CCF" w:rsidP="00C000CF">
      <w:pPr>
        <w:ind w:firstLine="0"/>
      </w:pPr>
    </w:p>
    <w:p w14:paraId="6ED7AFBB" w14:textId="77777777" w:rsidR="003D4CCF" w:rsidRDefault="003D4CCF" w:rsidP="00C000CF">
      <w:pPr>
        <w:ind w:firstLine="0"/>
      </w:pPr>
    </w:p>
    <w:p w14:paraId="64BEE194" w14:textId="77777777" w:rsidR="003D4CCF" w:rsidRDefault="003D4CCF" w:rsidP="00C000CF">
      <w:pPr>
        <w:ind w:firstLine="0"/>
      </w:pPr>
    </w:p>
    <w:p w14:paraId="14556143" w14:textId="77777777" w:rsidR="003D4CCF" w:rsidRDefault="003D4CCF" w:rsidP="00C000CF">
      <w:pPr>
        <w:ind w:firstLine="0"/>
      </w:pPr>
    </w:p>
    <w:p w14:paraId="307F1CF8" w14:textId="77777777" w:rsidR="003D4CCF" w:rsidRDefault="003D4CCF" w:rsidP="00C000CF">
      <w:pPr>
        <w:ind w:firstLine="0"/>
      </w:pPr>
    </w:p>
    <w:p w14:paraId="38EA8E20" w14:textId="77777777" w:rsidR="003D4CCF" w:rsidRDefault="003D4CCF" w:rsidP="00C000CF">
      <w:pPr>
        <w:ind w:firstLine="0"/>
      </w:pPr>
    </w:p>
    <w:p w14:paraId="5B3EBED3" w14:textId="77777777" w:rsidR="003D4CCF" w:rsidRDefault="003D4CCF" w:rsidP="00C000CF">
      <w:pPr>
        <w:ind w:firstLine="0"/>
      </w:pPr>
    </w:p>
    <w:p w14:paraId="4EEDBEEF" w14:textId="77777777" w:rsidR="003D4CCF" w:rsidRDefault="003D4CCF" w:rsidP="00C000CF">
      <w:pPr>
        <w:ind w:firstLine="0"/>
      </w:pPr>
    </w:p>
    <w:p w14:paraId="74CF5DA0" w14:textId="77777777" w:rsidR="003D4CCF" w:rsidRDefault="003D4CCF" w:rsidP="00C000CF">
      <w:pPr>
        <w:ind w:firstLine="0"/>
      </w:pPr>
    </w:p>
    <w:p w14:paraId="250C2B7A" w14:textId="77777777" w:rsidR="003D4CCF" w:rsidRDefault="003D4CCF" w:rsidP="00C000CF">
      <w:pPr>
        <w:ind w:firstLine="0"/>
      </w:pPr>
    </w:p>
    <w:p w14:paraId="3717E8FB" w14:textId="77777777" w:rsidR="003D4CCF" w:rsidRDefault="003D4CCF" w:rsidP="00C000CF">
      <w:pPr>
        <w:ind w:firstLine="0"/>
      </w:pPr>
    </w:p>
    <w:p w14:paraId="7662A5A8" w14:textId="77777777" w:rsidR="003D4CCF" w:rsidRDefault="003D4CCF" w:rsidP="00C000CF">
      <w:pPr>
        <w:ind w:firstLine="0"/>
      </w:pPr>
    </w:p>
    <w:p w14:paraId="0248F3C1" w14:textId="77777777" w:rsidR="003D4CCF" w:rsidRDefault="003D4CCF" w:rsidP="00C000CF">
      <w:pPr>
        <w:ind w:firstLine="0"/>
      </w:pPr>
    </w:p>
    <w:p w14:paraId="1CBA8750" w14:textId="77777777" w:rsidR="003D4CCF" w:rsidRDefault="003D4CCF" w:rsidP="00C000CF">
      <w:pPr>
        <w:ind w:firstLine="0"/>
      </w:pPr>
    </w:p>
    <w:p w14:paraId="1E074463" w14:textId="77777777" w:rsidR="003D4CCF" w:rsidRDefault="003D4CCF" w:rsidP="00C000CF">
      <w:pPr>
        <w:ind w:firstLine="0"/>
      </w:pPr>
    </w:p>
    <w:p w14:paraId="3BB277CE" w14:textId="77777777" w:rsidR="003D4CCF" w:rsidRDefault="003D4CCF" w:rsidP="00C000CF">
      <w:pPr>
        <w:ind w:firstLine="0"/>
      </w:pPr>
    </w:p>
    <w:p w14:paraId="5E95A513" w14:textId="77777777" w:rsidR="003D4CCF" w:rsidRDefault="003D4CCF" w:rsidP="00C000CF">
      <w:pPr>
        <w:ind w:firstLine="0"/>
      </w:pPr>
    </w:p>
    <w:p w14:paraId="1EBDB482" w14:textId="77777777" w:rsidR="003D4CCF" w:rsidRDefault="003D4CCF" w:rsidP="00C000CF">
      <w:pPr>
        <w:ind w:firstLine="0"/>
      </w:pPr>
    </w:p>
    <w:p w14:paraId="2A80C4A5" w14:textId="4337B72F" w:rsidR="003D4CCF" w:rsidRDefault="003D4CCF" w:rsidP="003D4CCF">
      <w:pPr>
        <w:ind w:firstLine="0"/>
        <w:jc w:val="center"/>
      </w:pPr>
      <w:r>
        <w:t>________________________________________________</w:t>
      </w:r>
    </w:p>
    <w:p w14:paraId="0CD540FD" w14:textId="77777777" w:rsidR="003D4CCF" w:rsidRDefault="003D4CCF" w:rsidP="003D4CCF">
      <w:pPr>
        <w:ind w:firstLine="0"/>
        <w:jc w:val="center"/>
        <w:sectPr w:rsidR="003D4CCF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071FCFE5" w14:textId="77777777" w:rsidR="003D4CCF" w:rsidRPr="006530F1" w:rsidRDefault="003D4CCF" w:rsidP="003D4CCF">
      <w:pPr>
        <w:ind w:hanging="993"/>
        <w:jc w:val="right"/>
      </w:pPr>
      <w:r>
        <w:lastRenderedPageBreak/>
        <w:t>Утверждено</w:t>
      </w:r>
    </w:p>
    <w:p w14:paraId="6A774B4C" w14:textId="77777777" w:rsidR="003D4CCF" w:rsidRPr="006530F1" w:rsidRDefault="003D4CCF" w:rsidP="003D4CCF">
      <w:pPr>
        <w:ind w:hanging="993"/>
        <w:jc w:val="right"/>
      </w:pPr>
      <w:r w:rsidRPr="006530F1">
        <w:t>постановлен</w:t>
      </w:r>
      <w:r>
        <w:t>ием</w:t>
      </w:r>
      <w:r w:rsidRPr="006530F1">
        <w:t xml:space="preserve"> Администрации</w:t>
      </w:r>
    </w:p>
    <w:p w14:paraId="7D908AE8" w14:textId="6226109C" w:rsidR="003D4CCF" w:rsidRDefault="003D4CCF" w:rsidP="003D4CCF">
      <w:pPr>
        <w:ind w:hanging="993"/>
        <w:jc w:val="right"/>
      </w:pPr>
      <w:proofErr w:type="spellStart"/>
      <w:r w:rsidRPr="006530F1">
        <w:t>Балахнинского</w:t>
      </w:r>
      <w:proofErr w:type="spellEnd"/>
      <w:r w:rsidRPr="006530F1">
        <w:t xml:space="preserve"> муниципального округа</w:t>
      </w:r>
    </w:p>
    <w:p w14:paraId="2D2DE07E" w14:textId="77777777" w:rsidR="003D4CCF" w:rsidRPr="006530F1" w:rsidRDefault="003D4CCF" w:rsidP="003D4CCF">
      <w:pPr>
        <w:tabs>
          <w:tab w:val="left" w:pos="6379"/>
          <w:tab w:val="left" w:pos="6521"/>
        </w:tabs>
        <w:ind w:hanging="993"/>
        <w:jc w:val="right"/>
      </w:pPr>
      <w:r>
        <w:t>Нижегородской области</w:t>
      </w:r>
    </w:p>
    <w:p w14:paraId="5409FF24" w14:textId="38279904" w:rsidR="003D4CCF" w:rsidRDefault="003D4CCF" w:rsidP="003D4CCF">
      <w:pPr>
        <w:ind w:hanging="993"/>
        <w:jc w:val="right"/>
      </w:pPr>
      <w:r>
        <w:t>о</w:t>
      </w:r>
      <w:r w:rsidRPr="006530F1">
        <w:t>т</w:t>
      </w:r>
      <w:r>
        <w:t xml:space="preserve"> 22.04.2026 </w:t>
      </w:r>
      <w:r w:rsidRPr="006530F1">
        <w:t xml:space="preserve">№ </w:t>
      </w:r>
      <w:r>
        <w:t>959</w:t>
      </w:r>
    </w:p>
    <w:p w14:paraId="571885CF" w14:textId="77777777" w:rsidR="003D4CCF" w:rsidRDefault="003D4CCF" w:rsidP="003D4CCF">
      <w:pPr>
        <w:ind w:firstLine="0"/>
        <w:jc w:val="center"/>
      </w:pPr>
    </w:p>
    <w:p w14:paraId="08657D0D" w14:textId="77777777" w:rsidR="00571FEF" w:rsidRDefault="00571FEF" w:rsidP="003D4CCF">
      <w:pPr>
        <w:ind w:firstLine="0"/>
        <w:jc w:val="center"/>
        <w:sectPr w:rsidR="00571FEF" w:rsidSect="003D4CCF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E47B6A0" wp14:editId="067D97D3">
            <wp:extent cx="6133465" cy="8066405"/>
            <wp:effectExtent l="0" t="0" r="635" b="0"/>
            <wp:docPr id="10307753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806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21FFC" w14:textId="77777777" w:rsidR="00571FEF" w:rsidRDefault="00571FEF" w:rsidP="003D4CCF">
      <w:pPr>
        <w:ind w:firstLine="0"/>
        <w:jc w:val="center"/>
        <w:sectPr w:rsidR="00571FEF" w:rsidSect="003D4CCF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8F5905D" wp14:editId="1C081B2C">
            <wp:extent cx="6133465" cy="8161655"/>
            <wp:effectExtent l="0" t="0" r="635" b="0"/>
            <wp:docPr id="16283777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816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D589F" w14:textId="0CB7007B" w:rsidR="003D4CCF" w:rsidRDefault="00571FEF" w:rsidP="003D4CC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529B26" wp14:editId="4830A1AB">
            <wp:extent cx="6133465" cy="6123940"/>
            <wp:effectExtent l="0" t="0" r="635" b="0"/>
            <wp:docPr id="17747474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612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89A23" w14:textId="77777777" w:rsidR="00571FEF" w:rsidRDefault="00571FEF" w:rsidP="003D4CCF">
      <w:pPr>
        <w:ind w:firstLine="0"/>
        <w:jc w:val="center"/>
      </w:pPr>
    </w:p>
    <w:p w14:paraId="529BBF65" w14:textId="77777777" w:rsidR="00571FEF" w:rsidRDefault="00571FEF" w:rsidP="003D4CCF">
      <w:pPr>
        <w:ind w:firstLine="0"/>
        <w:jc w:val="center"/>
      </w:pPr>
    </w:p>
    <w:p w14:paraId="777259E2" w14:textId="77777777" w:rsidR="00571FEF" w:rsidRDefault="00571FEF" w:rsidP="003D4CCF">
      <w:pPr>
        <w:ind w:firstLine="0"/>
        <w:jc w:val="center"/>
      </w:pPr>
    </w:p>
    <w:p w14:paraId="0917A58A" w14:textId="77777777" w:rsidR="00571FEF" w:rsidRDefault="00571FEF" w:rsidP="003D4CCF">
      <w:pPr>
        <w:ind w:firstLine="0"/>
        <w:jc w:val="center"/>
      </w:pPr>
    </w:p>
    <w:p w14:paraId="1CEC8947" w14:textId="77777777" w:rsidR="00571FEF" w:rsidRDefault="00571FEF" w:rsidP="003D4CCF">
      <w:pPr>
        <w:ind w:firstLine="0"/>
        <w:jc w:val="center"/>
      </w:pPr>
    </w:p>
    <w:p w14:paraId="7B91241C" w14:textId="77777777" w:rsidR="00571FEF" w:rsidRDefault="00571FEF" w:rsidP="003D4CCF">
      <w:pPr>
        <w:ind w:firstLine="0"/>
        <w:jc w:val="center"/>
      </w:pPr>
    </w:p>
    <w:p w14:paraId="03FF7D44" w14:textId="77777777" w:rsidR="00571FEF" w:rsidRDefault="00571FEF" w:rsidP="003D4CCF">
      <w:pPr>
        <w:ind w:firstLine="0"/>
        <w:jc w:val="center"/>
      </w:pPr>
    </w:p>
    <w:p w14:paraId="5FD67B98" w14:textId="77777777" w:rsidR="00571FEF" w:rsidRDefault="00571FEF" w:rsidP="003D4CCF">
      <w:pPr>
        <w:ind w:firstLine="0"/>
        <w:jc w:val="center"/>
      </w:pPr>
    </w:p>
    <w:p w14:paraId="214C7C65" w14:textId="77777777" w:rsidR="00571FEF" w:rsidRDefault="00571FEF" w:rsidP="003D4CCF">
      <w:pPr>
        <w:ind w:firstLine="0"/>
        <w:jc w:val="center"/>
      </w:pPr>
    </w:p>
    <w:p w14:paraId="39507D7B" w14:textId="77777777" w:rsidR="00571FEF" w:rsidRDefault="00571FEF" w:rsidP="003D4CCF">
      <w:pPr>
        <w:ind w:firstLine="0"/>
        <w:jc w:val="center"/>
      </w:pPr>
    </w:p>
    <w:p w14:paraId="47255052" w14:textId="77777777" w:rsidR="00571FEF" w:rsidRDefault="00571FEF" w:rsidP="003D4CCF">
      <w:pPr>
        <w:ind w:firstLine="0"/>
        <w:jc w:val="center"/>
      </w:pPr>
    </w:p>
    <w:p w14:paraId="471F35CC" w14:textId="77777777" w:rsidR="00571FEF" w:rsidRDefault="00571FEF" w:rsidP="003D4CCF">
      <w:pPr>
        <w:ind w:firstLine="0"/>
        <w:jc w:val="center"/>
      </w:pPr>
    </w:p>
    <w:p w14:paraId="0756C784" w14:textId="77777777" w:rsidR="00571FEF" w:rsidRDefault="00571FEF" w:rsidP="003D4CCF">
      <w:pPr>
        <w:ind w:firstLine="0"/>
        <w:jc w:val="center"/>
        <w:sectPr w:rsidR="00571FEF" w:rsidSect="003D4CCF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t>______________________________________________________</w:t>
      </w:r>
    </w:p>
    <w:p w14:paraId="405397D4" w14:textId="77777777" w:rsidR="00571FEF" w:rsidRPr="006530F1" w:rsidRDefault="00571FEF" w:rsidP="00571FEF">
      <w:pPr>
        <w:jc w:val="right"/>
      </w:pPr>
      <w:r>
        <w:lastRenderedPageBreak/>
        <w:t>Утверждено</w:t>
      </w:r>
    </w:p>
    <w:p w14:paraId="61F475BB" w14:textId="77777777" w:rsidR="00571FEF" w:rsidRPr="006530F1" w:rsidRDefault="00571FEF" w:rsidP="00571FEF">
      <w:pPr>
        <w:ind w:hanging="993"/>
        <w:jc w:val="right"/>
      </w:pPr>
      <w:r w:rsidRPr="006530F1">
        <w:t>постановлен</w:t>
      </w:r>
      <w:r>
        <w:t>ием</w:t>
      </w:r>
      <w:r w:rsidRPr="006530F1">
        <w:t xml:space="preserve"> Администрации</w:t>
      </w:r>
    </w:p>
    <w:p w14:paraId="7A557F57" w14:textId="0E37B77C" w:rsidR="00571FEF" w:rsidRDefault="00571FEF" w:rsidP="00571FEF">
      <w:pPr>
        <w:ind w:hanging="993"/>
        <w:jc w:val="right"/>
      </w:pPr>
      <w:proofErr w:type="spellStart"/>
      <w:r w:rsidRPr="006530F1">
        <w:t>Балахнинского</w:t>
      </w:r>
      <w:proofErr w:type="spellEnd"/>
      <w:r w:rsidRPr="006530F1">
        <w:t xml:space="preserve"> муниципального округа </w:t>
      </w:r>
    </w:p>
    <w:p w14:paraId="3D0328D6" w14:textId="77777777" w:rsidR="00571FEF" w:rsidRPr="006530F1" w:rsidRDefault="00571FEF" w:rsidP="00571FEF">
      <w:pPr>
        <w:tabs>
          <w:tab w:val="left" w:pos="6379"/>
          <w:tab w:val="left" w:pos="6521"/>
        </w:tabs>
        <w:ind w:hanging="993"/>
        <w:jc w:val="right"/>
      </w:pPr>
      <w:r>
        <w:t>Нижегородской области</w:t>
      </w:r>
    </w:p>
    <w:p w14:paraId="3D4279E0" w14:textId="178866BE" w:rsidR="00571FEF" w:rsidRDefault="00571FEF" w:rsidP="00571FEF">
      <w:pPr>
        <w:ind w:hanging="993"/>
        <w:jc w:val="right"/>
      </w:pPr>
      <w:r>
        <w:t>о</w:t>
      </w:r>
      <w:r w:rsidRPr="006530F1">
        <w:t>т</w:t>
      </w:r>
      <w:r>
        <w:t xml:space="preserve"> 22.04.2026 </w:t>
      </w:r>
      <w:r w:rsidRPr="006530F1">
        <w:t xml:space="preserve">№ </w:t>
      </w:r>
      <w:r>
        <w:t>959</w:t>
      </w:r>
    </w:p>
    <w:p w14:paraId="615B801F" w14:textId="77777777" w:rsidR="00571FEF" w:rsidRDefault="00571FEF" w:rsidP="00571FEF">
      <w:pPr>
        <w:ind w:hanging="993"/>
        <w:jc w:val="right"/>
      </w:pPr>
    </w:p>
    <w:p w14:paraId="6B39ACB4" w14:textId="77777777" w:rsidR="00571FEF" w:rsidRDefault="00571FEF" w:rsidP="003D4CCF">
      <w:pPr>
        <w:ind w:firstLine="0"/>
        <w:jc w:val="center"/>
        <w:sectPr w:rsidR="00571FEF" w:rsidSect="003D4CCF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A99C304" wp14:editId="742B27C4">
            <wp:extent cx="6133465" cy="7352665"/>
            <wp:effectExtent l="0" t="0" r="635" b="635"/>
            <wp:docPr id="6663922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735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A2B04" w14:textId="753C34B8" w:rsidR="00571FEF" w:rsidRDefault="00571FEF" w:rsidP="003D4CC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99A3DB" wp14:editId="69DDE24C">
            <wp:extent cx="6119495" cy="8088630"/>
            <wp:effectExtent l="0" t="0" r="0" b="7620"/>
            <wp:docPr id="988444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7927" w14:textId="77777777" w:rsidR="00571FEF" w:rsidRDefault="00571FEF" w:rsidP="003D4CCF">
      <w:pPr>
        <w:ind w:firstLine="0"/>
        <w:jc w:val="center"/>
      </w:pPr>
    </w:p>
    <w:p w14:paraId="11FB6E6E" w14:textId="77777777" w:rsidR="00571FEF" w:rsidRDefault="00571FEF" w:rsidP="003D4CCF">
      <w:pPr>
        <w:ind w:firstLine="0"/>
        <w:jc w:val="center"/>
      </w:pPr>
    </w:p>
    <w:p w14:paraId="69CFC9C7" w14:textId="77777777" w:rsidR="00571FEF" w:rsidRDefault="00571FEF" w:rsidP="003D4CCF">
      <w:pPr>
        <w:ind w:firstLine="0"/>
        <w:jc w:val="center"/>
      </w:pPr>
    </w:p>
    <w:p w14:paraId="45222ECE" w14:textId="77777777" w:rsidR="00571FEF" w:rsidRDefault="00571FEF" w:rsidP="003D4CCF">
      <w:pPr>
        <w:ind w:firstLine="0"/>
        <w:jc w:val="center"/>
      </w:pPr>
    </w:p>
    <w:p w14:paraId="4ABAB053" w14:textId="77777777" w:rsidR="00571FEF" w:rsidRDefault="00571FEF" w:rsidP="003D4CCF">
      <w:pPr>
        <w:ind w:firstLine="0"/>
        <w:jc w:val="center"/>
      </w:pPr>
    </w:p>
    <w:p w14:paraId="05383163" w14:textId="0EA4F87F" w:rsidR="00571FEF" w:rsidRDefault="00571FEF" w:rsidP="003D4CCF">
      <w:pPr>
        <w:ind w:firstLine="0"/>
        <w:jc w:val="center"/>
      </w:pPr>
      <w:r>
        <w:t>______________________________________________________</w:t>
      </w:r>
    </w:p>
    <w:sectPr w:rsidR="00571FEF" w:rsidSect="003D4CCF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6633F7" w14:textId="77777777" w:rsidR="00953310" w:rsidRDefault="00953310" w:rsidP="007F0268">
      <w:r>
        <w:separator/>
      </w:r>
    </w:p>
  </w:endnote>
  <w:endnote w:type="continuationSeparator" w:id="0">
    <w:p w14:paraId="29FF8B41" w14:textId="77777777" w:rsidR="00953310" w:rsidRDefault="00953310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4A9CF" w14:textId="77777777" w:rsidR="00953310" w:rsidRDefault="00953310" w:rsidP="007F0268">
      <w:r>
        <w:separator/>
      </w:r>
    </w:p>
  </w:footnote>
  <w:footnote w:type="continuationSeparator" w:id="0">
    <w:p w14:paraId="4062F5AC" w14:textId="77777777" w:rsidR="00953310" w:rsidRDefault="00953310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3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5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17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6"/>
  </w:num>
  <w:num w:numId="12">
    <w:abstractNumId w:val="14"/>
  </w:num>
  <w:num w:numId="13">
    <w:abstractNumId w:val="13"/>
  </w:num>
  <w:num w:numId="14">
    <w:abstractNumId w:val="4"/>
  </w:num>
  <w:num w:numId="15">
    <w:abstractNumId w:val="10"/>
  </w:num>
  <w:num w:numId="16">
    <w:abstractNumId w:val="19"/>
  </w:num>
  <w:num w:numId="17">
    <w:abstractNumId w:val="15"/>
  </w:num>
  <w:num w:numId="18">
    <w:abstractNumId w:val="12"/>
  </w:num>
  <w:num w:numId="19">
    <w:abstractNumId w:val="20"/>
  </w:num>
  <w:num w:numId="2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8E1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7F0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2726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2FE8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4AC3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6B3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1652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46B3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B41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6FA"/>
    <w:rsid w:val="003A586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4CC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235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1FB6"/>
    <w:rsid w:val="0047201D"/>
    <w:rsid w:val="00472432"/>
    <w:rsid w:val="00472906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E6F8A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7D63"/>
    <w:rsid w:val="005107AD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5C8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15FC"/>
    <w:rsid w:val="00552907"/>
    <w:rsid w:val="00552BDC"/>
    <w:rsid w:val="00554646"/>
    <w:rsid w:val="00554B85"/>
    <w:rsid w:val="00555530"/>
    <w:rsid w:val="0055556A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1FEF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A8A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3BE8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4352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5E1F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20C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C89"/>
    <w:rsid w:val="008D0EEE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255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1A51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310"/>
    <w:rsid w:val="009536DF"/>
    <w:rsid w:val="00953E61"/>
    <w:rsid w:val="009540D8"/>
    <w:rsid w:val="00954832"/>
    <w:rsid w:val="00955EEE"/>
    <w:rsid w:val="0095600D"/>
    <w:rsid w:val="00956347"/>
    <w:rsid w:val="00956B96"/>
    <w:rsid w:val="00957871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482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56C1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0A38"/>
    <w:rsid w:val="00A41719"/>
    <w:rsid w:val="00A417EB"/>
    <w:rsid w:val="00A432D7"/>
    <w:rsid w:val="00A44015"/>
    <w:rsid w:val="00A447A3"/>
    <w:rsid w:val="00A465FC"/>
    <w:rsid w:val="00A46F93"/>
    <w:rsid w:val="00A472D1"/>
    <w:rsid w:val="00A479AA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0CAF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319F"/>
    <w:rsid w:val="00AB38F9"/>
    <w:rsid w:val="00AB486C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3A63"/>
    <w:rsid w:val="00AC5053"/>
    <w:rsid w:val="00AC598C"/>
    <w:rsid w:val="00AC5E9F"/>
    <w:rsid w:val="00AC6291"/>
    <w:rsid w:val="00AC6C43"/>
    <w:rsid w:val="00AD00FA"/>
    <w:rsid w:val="00AD051D"/>
    <w:rsid w:val="00AD13C3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18C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3B5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3A32"/>
    <w:rsid w:val="00BD52D8"/>
    <w:rsid w:val="00BD58B5"/>
    <w:rsid w:val="00BD5F23"/>
    <w:rsid w:val="00BD7DC2"/>
    <w:rsid w:val="00BD7E33"/>
    <w:rsid w:val="00BE08D5"/>
    <w:rsid w:val="00BE12E1"/>
    <w:rsid w:val="00BE1EC9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0CF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B85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3109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B35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18A3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1A6A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6483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6DB0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67A8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f5">
    <w:basedOn w:val="a0"/>
    <w:next w:val="af2"/>
    <w:rsid w:val="00C000CF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f5">
    <w:basedOn w:val="a0"/>
    <w:next w:val="af2"/>
    <w:rsid w:val="00C000CF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CB13E-517F-4106-86CE-1E840F78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Пользователь</cp:lastModifiedBy>
  <cp:revision>2</cp:revision>
  <dcterms:created xsi:type="dcterms:W3CDTF">2026-04-24T06:47:00Z</dcterms:created>
  <dcterms:modified xsi:type="dcterms:W3CDTF">2026-04-24T06:47:00Z</dcterms:modified>
</cp:coreProperties>
</file>